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4D1" w:rsidRDefault="007564D1">
      <w:pPr>
        <w:spacing w:before="1" w:line="120" w:lineRule="exact"/>
        <w:rPr>
          <w:sz w:val="12"/>
          <w:szCs w:val="12"/>
        </w:rPr>
      </w:pPr>
    </w:p>
    <w:p w:rsidR="007564D1" w:rsidRDefault="00557D06">
      <w:pPr>
        <w:spacing w:line="200" w:lineRule="exact"/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0A7BCA0" wp14:editId="4DFC3791">
            <wp:simplePos x="0" y="0"/>
            <wp:positionH relativeFrom="column">
              <wp:posOffset>120650</wp:posOffset>
            </wp:positionH>
            <wp:positionV relativeFrom="paragraph">
              <wp:posOffset>50165</wp:posOffset>
            </wp:positionV>
            <wp:extent cx="696595" cy="962025"/>
            <wp:effectExtent l="0" t="0" r="0" b="0"/>
            <wp:wrapSquare wrapText="bothSides"/>
            <wp:docPr id="1" name="Picture 1" descr="http://www.schooljotter.com/imagefolders/herne/he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ooljotter.com/imagefolders/herne/hern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557D06" w:rsidP="00557D06">
      <w:pPr>
        <w:spacing w:line="340" w:lineRule="exact"/>
        <w:ind w:firstLine="72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Y</w:t>
      </w:r>
      <w:r>
        <w:rPr>
          <w:rFonts w:ascii="Comic Sans MS" w:eastAsia="Comic Sans MS" w:hAnsi="Comic Sans MS" w:cs="Comic Sans MS"/>
          <w:b/>
          <w:spacing w:val="-2"/>
          <w:position w:val="-1"/>
          <w:sz w:val="28"/>
          <w:szCs w:val="28"/>
        </w:rPr>
        <w:t>e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ar 3 Re</w:t>
      </w:r>
      <w:r>
        <w:rPr>
          <w:rFonts w:ascii="Comic Sans MS" w:eastAsia="Comic Sans MS" w:hAnsi="Comic Sans MS" w:cs="Comic Sans MS"/>
          <w:b/>
          <w:spacing w:val="-1"/>
          <w:position w:val="-1"/>
          <w:sz w:val="28"/>
          <w:szCs w:val="28"/>
        </w:rPr>
        <w:t>co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mme</w:t>
      </w:r>
      <w:r>
        <w:rPr>
          <w:rFonts w:ascii="Comic Sans MS" w:eastAsia="Comic Sans MS" w:hAnsi="Comic Sans MS" w:cs="Comic Sans MS"/>
          <w:b/>
          <w:spacing w:val="-3"/>
          <w:position w:val="-1"/>
          <w:sz w:val="28"/>
          <w:szCs w:val="28"/>
        </w:rPr>
        <w:t>n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ded</w:t>
      </w:r>
      <w:r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Re</w:t>
      </w:r>
      <w:r>
        <w:rPr>
          <w:rFonts w:ascii="Comic Sans MS" w:eastAsia="Comic Sans MS" w:hAnsi="Comic Sans MS" w:cs="Comic Sans MS"/>
          <w:b/>
          <w:spacing w:val="-3"/>
          <w:position w:val="-1"/>
          <w:sz w:val="28"/>
          <w:szCs w:val="28"/>
        </w:rPr>
        <w:t>a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d</w:t>
      </w:r>
      <w:r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>i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ng</w:t>
      </w:r>
      <w:r>
        <w:rPr>
          <w:rFonts w:ascii="Comic Sans MS" w:eastAsia="Comic Sans MS" w:hAnsi="Comic Sans MS" w:cs="Comic Sans MS"/>
          <w:b/>
          <w:spacing w:val="-3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List</w:t>
      </w:r>
    </w:p>
    <w:p w:rsidR="007564D1" w:rsidRDefault="007564D1">
      <w:pPr>
        <w:spacing w:before="9" w:line="180" w:lineRule="exact"/>
        <w:rPr>
          <w:sz w:val="18"/>
          <w:szCs w:val="18"/>
        </w:rPr>
      </w:pP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557D06">
      <w:pPr>
        <w:spacing w:before="29"/>
        <w:ind w:left="221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6597650</wp:posOffset>
            </wp:positionH>
            <wp:positionV relativeFrom="page">
              <wp:posOffset>1631950</wp:posOffset>
            </wp:positionV>
            <wp:extent cx="1057275" cy="14763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24"/>
          <w:szCs w:val="24"/>
        </w:rPr>
        <w:t>Cl</w:t>
      </w:r>
      <w:r>
        <w:rPr>
          <w:rFonts w:ascii="Arial" w:eastAsia="Arial" w:hAnsi="Arial" w:cs="Arial"/>
          <w:b/>
          <w:spacing w:val="1"/>
          <w:sz w:val="24"/>
          <w:szCs w:val="24"/>
        </w:rPr>
        <w:t>ass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7564D1" w:rsidRDefault="00557D06">
      <w:pPr>
        <w:ind w:left="2210" w:right="192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268605</wp:posOffset>
            </wp:positionH>
            <wp:positionV relativeFrom="paragraph">
              <wp:posOffset>73660</wp:posOffset>
            </wp:positionV>
            <wp:extent cx="962025" cy="14763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Car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is                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sley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)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l         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Martin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)</w:t>
      </w:r>
    </w:p>
    <w:p w:rsidR="007564D1" w:rsidRDefault="00557D06">
      <w:pPr>
        <w:ind w:left="2210" w:right="37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ld                    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 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z w:val="24"/>
          <w:szCs w:val="24"/>
        </w:rPr>
        <w:t>Gra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nn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th           </w:t>
      </w:r>
      <w:r>
        <w:rPr>
          <w:rFonts w:ascii="Arial" w:eastAsia="Arial" w:hAnsi="Arial" w:cs="Arial"/>
          <w:i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The </w:t>
      </w:r>
      <w:r>
        <w:rPr>
          <w:rFonts w:ascii="Arial" w:eastAsia="Arial" w:hAnsi="Arial" w:cs="Arial"/>
          <w:i/>
          <w:spacing w:val="4"/>
          <w:sz w:val="24"/>
          <w:szCs w:val="24"/>
        </w:rPr>
        <w:t>W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4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ws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                       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h</w:t>
      </w:r>
    </w:p>
    <w:p w:rsidR="007564D1" w:rsidRDefault="00557D06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trix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Ra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</w:p>
    <w:p w:rsidR="007564D1" w:rsidRDefault="00557D06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o        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iplin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’s 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)</w:t>
      </w:r>
    </w:p>
    <w:p w:rsidR="007564D1" w:rsidRDefault="00557D06">
      <w:pPr>
        <w:spacing w:line="260" w:lineRule="exact"/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Wh</w:t>
      </w:r>
      <w:r>
        <w:rPr>
          <w:rFonts w:ascii="Arial" w:eastAsia="Arial" w:hAnsi="Arial" w:cs="Arial"/>
          <w:i/>
          <w:sz w:val="24"/>
          <w:szCs w:val="24"/>
        </w:rPr>
        <w:t>ite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B                          </w:t>
      </w:r>
      <w:r>
        <w:rPr>
          <w:rFonts w:ascii="Arial" w:eastAsia="Arial" w:hAnsi="Arial" w:cs="Arial"/>
          <w:i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ua</w:t>
      </w:r>
      <w:r>
        <w:rPr>
          <w:rFonts w:ascii="Arial" w:eastAsia="Arial" w:hAnsi="Arial" w:cs="Arial"/>
          <w:i/>
          <w:sz w:val="24"/>
          <w:szCs w:val="24"/>
        </w:rPr>
        <w:t>rt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ittle</w:t>
      </w:r>
    </w:p>
    <w:p w:rsidR="007564D1" w:rsidRDefault="007564D1">
      <w:pPr>
        <w:spacing w:before="18" w:line="260" w:lineRule="exact"/>
        <w:rPr>
          <w:sz w:val="26"/>
          <w:szCs w:val="26"/>
        </w:rPr>
      </w:pPr>
    </w:p>
    <w:p w:rsidR="007564D1" w:rsidRDefault="00557D06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t fiction</w:t>
      </w:r>
    </w:p>
    <w:p w:rsidR="007564D1" w:rsidRDefault="00557D06">
      <w:pPr>
        <w:ind w:left="2210" w:right="33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6492240</wp:posOffset>
            </wp:positionH>
            <wp:positionV relativeFrom="paragraph">
              <wp:posOffset>333375</wp:posOffset>
            </wp:positionV>
            <wp:extent cx="1152525" cy="17621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255270</wp:posOffset>
            </wp:positionH>
            <wp:positionV relativeFrom="paragraph">
              <wp:posOffset>359410</wp:posOffset>
            </wp:positionV>
            <wp:extent cx="1143000" cy="17621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rg    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Blackma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e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ler Bra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y            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7564D1" w:rsidRDefault="00557D06">
      <w:pPr>
        <w:spacing w:before="2" w:line="260" w:lineRule="exact"/>
        <w:ind w:left="2210" w:right="45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Bro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      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 Bro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ff                       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Flat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ley</w:t>
      </w:r>
    </w:p>
    <w:p w:rsidR="007564D1" w:rsidRDefault="00557D06">
      <w:pPr>
        <w:spacing w:line="260" w:lineRule="exact"/>
        <w:ind w:left="2210" w:right="3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             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 Child,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ren 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</w:t>
      </w:r>
    </w:p>
    <w:p w:rsidR="007564D1" w:rsidRDefault="00557D06">
      <w:pPr>
        <w:spacing w:line="260" w:lineRule="exact"/>
        <w:ind w:left="2210" w:right="4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Childs,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b    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! Da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iels,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cy                   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Ark 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7564D1" w:rsidRDefault="00557D06">
      <w:pPr>
        <w:spacing w:line="260" w:lineRule="exact"/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                 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 Cresc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</w:p>
    <w:p w:rsidR="007564D1" w:rsidRDefault="00557D06">
      <w:pPr>
        <w:ind w:left="2210" w:right="47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ie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Fin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 xml:space="preserve">e     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Ki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ler Cat 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iel,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                 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7564D1" w:rsidRDefault="00557D06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6438900</wp:posOffset>
            </wp:positionH>
            <wp:positionV relativeFrom="paragraph">
              <wp:posOffset>157480</wp:posOffset>
            </wp:positionV>
            <wp:extent cx="1095375" cy="16573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197485</wp:posOffset>
            </wp:positionH>
            <wp:positionV relativeFrom="paragraph">
              <wp:posOffset>164465</wp:posOffset>
            </wp:positionV>
            <wp:extent cx="1143000" cy="182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  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abb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</w:p>
    <w:p w:rsidR="007564D1" w:rsidRDefault="00557D06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      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Daisy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7564D1" w:rsidRDefault="00557D06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y                  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</w:p>
    <w:p w:rsidR="007564D1" w:rsidRDefault="00557D06">
      <w:pPr>
        <w:ind w:left="2210" w:right="42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ohn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Brot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Kin</w:t>
      </w:r>
      <w:r>
        <w:rPr>
          <w:rFonts w:ascii="Arial" w:eastAsia="Arial" w:hAnsi="Arial" w:cs="Arial"/>
          <w:spacing w:val="-1"/>
          <w:sz w:val="24"/>
          <w:szCs w:val="24"/>
        </w:rPr>
        <w:t>g-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ck          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ab/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cDo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ld,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             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(series)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hon</w:t>
      </w:r>
      <w:r>
        <w:rPr>
          <w:rFonts w:ascii="Arial" w:eastAsia="Arial" w:hAnsi="Arial" w:cs="Arial"/>
          <w:sz w:val="24"/>
          <w:szCs w:val="24"/>
        </w:rPr>
        <w:t xml:space="preserve">y         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</w:t>
      </w:r>
    </w:p>
    <w:p w:rsidR="007564D1" w:rsidRDefault="00557D06">
      <w:pPr>
        <w:spacing w:line="260" w:lineRule="exact"/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Lau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n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Fierce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g</w:t>
      </w:r>
    </w:p>
    <w:p w:rsidR="007564D1" w:rsidRDefault="00557D06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 xml:space="preserve">l         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Bea</w:t>
      </w:r>
      <w:r>
        <w:rPr>
          <w:rFonts w:ascii="Arial" w:eastAsia="Arial" w:hAnsi="Arial" w:cs="Arial"/>
          <w:sz w:val="24"/>
          <w:szCs w:val="24"/>
        </w:rPr>
        <w:t>r</w:t>
      </w:r>
    </w:p>
    <w:p w:rsidR="007564D1" w:rsidRDefault="00557D06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rtine               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og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</w:p>
    <w:p w:rsidR="007564D1" w:rsidRDefault="00557D06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 xml:space="preserve">y               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ie</w:t>
      </w:r>
    </w:p>
    <w:p w:rsidR="007564D1" w:rsidRDefault="00557D06">
      <w:pPr>
        <w:ind w:left="2210" w:right="279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6407785</wp:posOffset>
            </wp:positionH>
            <wp:positionV relativeFrom="page">
              <wp:posOffset>7753350</wp:posOffset>
            </wp:positionV>
            <wp:extent cx="1152525" cy="17716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O’Brie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e    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 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Lau</w:t>
      </w:r>
      <w:r>
        <w:rPr>
          <w:rFonts w:ascii="Arial" w:eastAsia="Arial" w:hAnsi="Arial" w:cs="Arial"/>
          <w:sz w:val="24"/>
          <w:szCs w:val="24"/>
        </w:rPr>
        <w:t xml:space="preserve">ra                    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</w:t>
      </w:r>
    </w:p>
    <w:p w:rsidR="007564D1" w:rsidRDefault="00557D06">
      <w:pPr>
        <w:ind w:left="2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 xml:space="preserve">n 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ssible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</w:p>
    <w:p w:rsidR="007564D1" w:rsidRDefault="00557D06">
      <w:pPr>
        <w:ind w:left="2210" w:right="376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8120380</wp:posOffset>
            </wp:positionV>
            <wp:extent cx="1057275" cy="15811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Rai,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li                           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 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wy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th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Fairy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ld</w:t>
      </w:r>
    </w:p>
    <w:p w:rsidR="00557D06" w:rsidRDefault="00557D06">
      <w:pPr>
        <w:ind w:left="2210" w:right="39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ret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tch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ff </w:t>
      </w:r>
    </w:p>
    <w:p w:rsidR="007564D1" w:rsidRDefault="00557D06">
      <w:pPr>
        <w:ind w:left="2210" w:right="3946"/>
        <w:rPr>
          <w:rFonts w:ascii="Arial" w:eastAsia="Arial" w:hAnsi="Arial" w:cs="Arial"/>
          <w:sz w:val="24"/>
          <w:szCs w:val="24"/>
        </w:rPr>
        <w:sectPr w:rsidR="007564D1">
          <w:pgSz w:w="12240" w:h="15840"/>
          <w:pgMar w:top="220" w:right="80" w:bottom="280" w:left="20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 Stro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y 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’s Gre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i             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7564D1" w:rsidRDefault="00557D06">
      <w:pPr>
        <w:spacing w:before="69"/>
        <w:ind w:left="23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lastRenderedPageBreak/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rk</w:t>
      </w:r>
    </w:p>
    <w:p w:rsidR="007564D1" w:rsidRDefault="00557D06">
      <w:pPr>
        <w:ind w:left="23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 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7564D1" w:rsidRDefault="00557D06">
      <w:pPr>
        <w:ind w:left="23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</w:p>
    <w:p w:rsidR="007564D1" w:rsidRDefault="007564D1">
      <w:pPr>
        <w:spacing w:before="2" w:line="140" w:lineRule="exact"/>
        <w:rPr>
          <w:sz w:val="15"/>
          <w:szCs w:val="15"/>
        </w:rPr>
      </w:pP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557D06">
      <w:pPr>
        <w:ind w:left="231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129540</wp:posOffset>
            </wp:positionH>
            <wp:positionV relativeFrom="paragraph">
              <wp:posOffset>1905</wp:posOffset>
            </wp:positionV>
            <wp:extent cx="1285875" cy="15811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24"/>
          <w:szCs w:val="24"/>
        </w:rPr>
        <w:t>Pi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Boo</w:t>
      </w:r>
      <w:r>
        <w:rPr>
          <w:rFonts w:ascii="Arial" w:eastAsia="Arial" w:hAnsi="Arial" w:cs="Arial"/>
          <w:b/>
          <w:spacing w:val="-2"/>
          <w:sz w:val="24"/>
          <w:szCs w:val="24"/>
        </w:rPr>
        <w:t>k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7564D1" w:rsidRDefault="00557D06">
      <w:pPr>
        <w:ind w:left="23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hon</w:t>
      </w:r>
      <w:r>
        <w:rPr>
          <w:rFonts w:ascii="Arial" w:eastAsia="Arial" w:hAnsi="Arial" w:cs="Arial"/>
          <w:sz w:val="24"/>
          <w:szCs w:val="24"/>
        </w:rPr>
        <w:t xml:space="preserve">y            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</w:p>
    <w:p w:rsidR="007564D1" w:rsidRDefault="00557D06">
      <w:pPr>
        <w:ind w:left="2310" w:right="35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                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 Do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lds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uee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 G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           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</w:p>
    <w:p w:rsidR="00557D06" w:rsidRDefault="00557D06">
      <w:pPr>
        <w:ind w:left="2310" w:right="315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5625465</wp:posOffset>
            </wp:positionH>
            <wp:positionV relativeFrom="paragraph">
              <wp:posOffset>-969645</wp:posOffset>
            </wp:positionV>
            <wp:extent cx="1543050" cy="1676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Gra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 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Me </w:t>
      </w:r>
    </w:p>
    <w:p w:rsidR="007564D1" w:rsidRDefault="00557D06">
      <w:pPr>
        <w:ind w:left="2310" w:right="3159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Kit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’s Ma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                 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ape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             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k</w:t>
      </w:r>
    </w:p>
    <w:p w:rsidR="007564D1" w:rsidRDefault="007564D1">
      <w:pPr>
        <w:spacing w:before="7" w:line="160" w:lineRule="exact"/>
        <w:rPr>
          <w:sz w:val="17"/>
          <w:szCs w:val="17"/>
        </w:rPr>
      </w:pP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557D06">
      <w:pPr>
        <w:ind w:left="23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ks in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cs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re </w:t>
      </w:r>
      <w:r>
        <w:rPr>
          <w:rFonts w:ascii="Arial" w:eastAsia="Arial" w:hAnsi="Arial" w:cs="Arial"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 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 s</w:t>
      </w:r>
      <w:r>
        <w:rPr>
          <w:rFonts w:ascii="Arial" w:eastAsia="Arial" w:hAnsi="Arial" w:cs="Arial"/>
          <w:i/>
          <w:spacing w:val="-2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ng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7564D1" w:rsidRDefault="007564D1">
      <w:pPr>
        <w:spacing w:before="18" w:line="260" w:lineRule="exact"/>
        <w:rPr>
          <w:sz w:val="26"/>
          <w:szCs w:val="26"/>
        </w:rPr>
      </w:pPr>
    </w:p>
    <w:p w:rsidR="007564D1" w:rsidRDefault="00557D06">
      <w:pPr>
        <w:ind w:left="2310" w:right="2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Cor</w:t>
      </w:r>
      <w:r>
        <w:rPr>
          <w:rFonts w:ascii="Arial" w:eastAsia="Arial" w:hAnsi="Arial" w:cs="Arial"/>
          <w:b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Pups,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Wa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ke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The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Mag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House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rs.</w:t>
      </w: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7564D1">
      <w:pPr>
        <w:spacing w:line="200" w:lineRule="exact"/>
      </w:pPr>
    </w:p>
    <w:p w:rsidR="007564D1" w:rsidRDefault="007564D1">
      <w:pPr>
        <w:spacing w:before="6" w:line="220" w:lineRule="exact"/>
        <w:rPr>
          <w:sz w:val="22"/>
          <w:szCs w:val="22"/>
        </w:rPr>
      </w:pPr>
    </w:p>
    <w:p w:rsidR="007564D1" w:rsidRDefault="00557D06">
      <w:pPr>
        <w:ind w:left="2310" w:right="504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313055</wp:posOffset>
            </wp:positionH>
            <wp:positionV relativeFrom="paragraph">
              <wp:posOffset>-1552575</wp:posOffset>
            </wp:positionV>
            <wp:extent cx="1104900" cy="1600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24"/>
          <w:szCs w:val="24"/>
        </w:rPr>
        <w:t>Us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hyperlink r:id="rId18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3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re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4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kids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</w:hyperlink>
      <w:hyperlink r:id="rId19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</w:hyperlink>
      <w:hyperlink r:id="rId20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boo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ktrustc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boo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ks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</w:hyperlink>
    </w:p>
    <w:sectPr w:rsidR="007564D1">
      <w:pgSz w:w="12240" w:h="15840"/>
      <w:pgMar w:top="920" w:right="84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20C8F"/>
    <w:multiLevelType w:val="multilevel"/>
    <w:tmpl w:val="D742A4D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4D1"/>
    <w:rsid w:val="00557D06"/>
    <w:rsid w:val="0075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lovereading4kids.co.uk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booktrustchildrensbooks.org.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www.achuka.co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Markham</dc:creator>
  <cp:lastModifiedBy>Tony Markham</cp:lastModifiedBy>
  <cp:revision>2</cp:revision>
  <dcterms:created xsi:type="dcterms:W3CDTF">2014-01-27T09:44:00Z</dcterms:created>
  <dcterms:modified xsi:type="dcterms:W3CDTF">2014-01-27T09:44:00Z</dcterms:modified>
</cp:coreProperties>
</file>