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256" w:rsidRDefault="005A65A9">
      <w:pPr>
        <w:spacing w:before="5" w:line="120" w:lineRule="exact"/>
        <w:rPr>
          <w:sz w:val="12"/>
          <w:szCs w:val="12"/>
        </w:rPr>
      </w:pPr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251661824" behindDoc="0" locked="0" layoutInCell="1" allowOverlap="1" wp14:anchorId="5A3B1FA4" wp14:editId="2939BF41">
            <wp:simplePos x="0" y="0"/>
            <wp:positionH relativeFrom="column">
              <wp:posOffset>76200</wp:posOffset>
            </wp:positionH>
            <wp:positionV relativeFrom="paragraph">
              <wp:posOffset>48895</wp:posOffset>
            </wp:positionV>
            <wp:extent cx="627380" cy="866775"/>
            <wp:effectExtent l="0" t="0" r="0" b="0"/>
            <wp:wrapSquare wrapText="bothSides"/>
            <wp:docPr id="1" name="Picture 1" descr="http://www.schooljotter.com/imagefolders/herne/her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chooljotter.com/imagefolders/herne/hern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60256" w:rsidRDefault="00660256">
      <w:pPr>
        <w:spacing w:line="200" w:lineRule="exact"/>
      </w:pPr>
    </w:p>
    <w:p w:rsidR="00660256" w:rsidRDefault="00660256">
      <w:pPr>
        <w:spacing w:line="200" w:lineRule="exact"/>
      </w:pPr>
    </w:p>
    <w:p w:rsidR="00660256" w:rsidRDefault="00660256">
      <w:pPr>
        <w:spacing w:line="200" w:lineRule="exact"/>
      </w:pPr>
    </w:p>
    <w:p w:rsidR="00660256" w:rsidRDefault="00660256">
      <w:pPr>
        <w:spacing w:line="200" w:lineRule="exact"/>
      </w:pPr>
    </w:p>
    <w:p w:rsidR="00660256" w:rsidRDefault="00660256">
      <w:pPr>
        <w:spacing w:line="200" w:lineRule="exact"/>
      </w:pPr>
    </w:p>
    <w:p w:rsidR="00660256" w:rsidRDefault="005A65A9">
      <w:pPr>
        <w:spacing w:line="340" w:lineRule="exact"/>
        <w:ind w:left="4324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b/>
          <w:spacing w:val="-1"/>
          <w:position w:val="-1"/>
          <w:sz w:val="28"/>
          <w:szCs w:val="28"/>
        </w:rPr>
        <w:t>Ye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ar 7 Rec</w:t>
      </w:r>
      <w:r>
        <w:rPr>
          <w:rFonts w:ascii="Comic Sans MS" w:eastAsia="Comic Sans MS" w:hAnsi="Comic Sans MS" w:cs="Comic Sans MS"/>
          <w:b/>
          <w:spacing w:val="-2"/>
          <w:position w:val="-1"/>
          <w:sz w:val="28"/>
          <w:szCs w:val="28"/>
        </w:rPr>
        <w:t>o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mme</w:t>
      </w:r>
      <w:r>
        <w:rPr>
          <w:rFonts w:ascii="Comic Sans MS" w:eastAsia="Comic Sans MS" w:hAnsi="Comic Sans MS" w:cs="Comic Sans MS"/>
          <w:b/>
          <w:spacing w:val="-3"/>
          <w:position w:val="-1"/>
          <w:sz w:val="28"/>
          <w:szCs w:val="28"/>
        </w:rPr>
        <w:t>n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ded</w:t>
      </w:r>
      <w:r>
        <w:rPr>
          <w:rFonts w:ascii="Comic Sans MS" w:eastAsia="Comic Sans MS" w:hAnsi="Comic Sans MS" w:cs="Comic Sans MS"/>
          <w:b/>
          <w:spacing w:val="1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Re</w:t>
      </w:r>
      <w:r>
        <w:rPr>
          <w:rFonts w:ascii="Comic Sans MS" w:eastAsia="Comic Sans MS" w:hAnsi="Comic Sans MS" w:cs="Comic Sans MS"/>
          <w:b/>
          <w:spacing w:val="-3"/>
          <w:position w:val="-1"/>
          <w:sz w:val="28"/>
          <w:szCs w:val="28"/>
        </w:rPr>
        <w:t>a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d</w:t>
      </w:r>
      <w:r>
        <w:rPr>
          <w:rFonts w:ascii="Comic Sans MS" w:eastAsia="Comic Sans MS" w:hAnsi="Comic Sans MS" w:cs="Comic Sans MS"/>
          <w:b/>
          <w:spacing w:val="1"/>
          <w:position w:val="-1"/>
          <w:sz w:val="28"/>
          <w:szCs w:val="28"/>
        </w:rPr>
        <w:t>i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ng</w:t>
      </w:r>
      <w:r>
        <w:rPr>
          <w:rFonts w:ascii="Comic Sans MS" w:eastAsia="Comic Sans MS" w:hAnsi="Comic Sans MS" w:cs="Comic Sans MS"/>
          <w:b/>
          <w:spacing w:val="-3"/>
          <w:position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position w:val="-1"/>
          <w:sz w:val="28"/>
          <w:szCs w:val="28"/>
        </w:rPr>
        <w:t>List</w:t>
      </w:r>
    </w:p>
    <w:p w:rsidR="00660256" w:rsidRDefault="00660256">
      <w:pPr>
        <w:spacing w:line="200" w:lineRule="exact"/>
      </w:pPr>
    </w:p>
    <w:p w:rsidR="00660256" w:rsidRDefault="00660256">
      <w:pPr>
        <w:spacing w:line="200" w:lineRule="exact"/>
      </w:pPr>
    </w:p>
    <w:p w:rsidR="00660256" w:rsidRDefault="00660256">
      <w:pPr>
        <w:spacing w:line="200" w:lineRule="exact"/>
      </w:pPr>
    </w:p>
    <w:p w:rsidR="00660256" w:rsidRDefault="00660256">
      <w:pPr>
        <w:spacing w:before="5" w:line="260" w:lineRule="exact"/>
        <w:rPr>
          <w:sz w:val="26"/>
          <w:szCs w:val="26"/>
        </w:rPr>
      </w:pPr>
    </w:p>
    <w:p w:rsidR="00660256" w:rsidRDefault="005A65A9">
      <w:pPr>
        <w:spacing w:before="29"/>
        <w:ind w:left="2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Cl</w:t>
      </w:r>
      <w:r>
        <w:rPr>
          <w:rFonts w:ascii="Arial" w:eastAsia="Arial" w:hAnsi="Arial" w:cs="Arial"/>
          <w:b/>
          <w:spacing w:val="1"/>
          <w:sz w:val="24"/>
          <w:szCs w:val="24"/>
        </w:rPr>
        <w:t>ass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c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660256" w:rsidRDefault="005A65A9">
      <w:pPr>
        <w:ind w:left="225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275590</wp:posOffset>
            </wp:positionH>
            <wp:positionV relativeFrom="paragraph">
              <wp:posOffset>10160</wp:posOffset>
            </wp:positionV>
            <wp:extent cx="1104900" cy="1701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0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d               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ip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n</w:t>
      </w:r>
    </w:p>
    <w:p w:rsidR="00660256" w:rsidRDefault="005A65A9">
      <w:pPr>
        <w:ind w:left="2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oh</w:t>
      </w:r>
      <w:r>
        <w:rPr>
          <w:rFonts w:ascii="Arial" w:eastAsia="Arial" w:hAnsi="Arial" w:cs="Arial"/>
          <w:sz w:val="24"/>
          <w:szCs w:val="24"/>
        </w:rPr>
        <w:t xml:space="preserve">n                   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ty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Nine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</w:t>
      </w:r>
    </w:p>
    <w:p w:rsidR="00660256" w:rsidRDefault="005A65A9">
      <w:pPr>
        <w:ind w:left="2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Da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l, R</w:t>
      </w:r>
      <w:r>
        <w:rPr>
          <w:rFonts w:ascii="Arial" w:eastAsia="Arial" w:hAnsi="Arial" w:cs="Arial"/>
          <w:spacing w:val="1"/>
          <w:sz w:val="24"/>
          <w:szCs w:val="24"/>
        </w:rPr>
        <w:t>oa</w:t>
      </w:r>
      <w:r>
        <w:rPr>
          <w:rFonts w:ascii="Arial" w:eastAsia="Arial" w:hAnsi="Arial" w:cs="Arial"/>
          <w:sz w:val="24"/>
          <w:szCs w:val="24"/>
        </w:rPr>
        <w:t xml:space="preserve">ld                     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Skin;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pe</w:t>
      </w:r>
      <w:r>
        <w:rPr>
          <w:rFonts w:ascii="Arial" w:eastAsia="Arial" w:hAnsi="Arial" w:cs="Arial"/>
          <w:sz w:val="24"/>
          <w:szCs w:val="24"/>
        </w:rPr>
        <w:t>ct</w:t>
      </w:r>
      <w:r>
        <w:rPr>
          <w:rFonts w:ascii="Arial" w:eastAsia="Arial" w:hAnsi="Arial" w:cs="Arial"/>
          <w:spacing w:val="1"/>
          <w:sz w:val="24"/>
          <w:szCs w:val="24"/>
        </w:rPr>
        <w:t>ed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lo</w:t>
      </w:r>
    </w:p>
    <w:p w:rsidR="00660256" w:rsidRDefault="005A65A9">
      <w:pPr>
        <w:ind w:left="2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x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itt</w:t>
      </w:r>
      <w:r>
        <w:rPr>
          <w:rFonts w:ascii="Arial" w:eastAsia="Arial" w:hAnsi="Arial" w:cs="Arial"/>
          <w:spacing w:val="-2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</w:p>
    <w:p w:rsidR="00660256" w:rsidRDefault="005A65A9">
      <w:pPr>
        <w:ind w:left="2250" w:right="27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6346190</wp:posOffset>
            </wp:positionH>
            <wp:positionV relativeFrom="paragraph">
              <wp:posOffset>223520</wp:posOffset>
            </wp:positionV>
            <wp:extent cx="1181100" cy="18034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80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            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Oli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ist;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 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rol Do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le,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>
        <w:rPr>
          <w:rFonts w:ascii="Arial" w:eastAsia="Arial" w:hAnsi="Arial" w:cs="Arial"/>
          <w:sz w:val="24"/>
          <w:szCs w:val="24"/>
        </w:rPr>
        <w:t>ir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Co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an  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res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ck 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me</w:t>
      </w:r>
      <w:r>
        <w:rPr>
          <w:rFonts w:ascii="Arial" w:eastAsia="Arial" w:hAnsi="Arial" w:cs="Arial"/>
          <w:sz w:val="24"/>
          <w:szCs w:val="24"/>
        </w:rPr>
        <w:t>s 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ico,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l        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Goo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racle Ha</w:t>
      </w:r>
      <w:r>
        <w:rPr>
          <w:rFonts w:ascii="Arial" w:eastAsia="Arial" w:hAnsi="Arial" w:cs="Arial"/>
          <w:spacing w:val="-1"/>
          <w:sz w:val="24"/>
          <w:szCs w:val="24"/>
        </w:rPr>
        <w:t>gg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H. Rid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           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mon</w:t>
      </w:r>
      <w:r>
        <w:rPr>
          <w:rFonts w:ascii="Arial" w:eastAsia="Arial" w:hAnsi="Arial" w:cs="Arial"/>
          <w:sz w:val="24"/>
          <w:szCs w:val="24"/>
        </w:rPr>
        <w:t>’s M</w:t>
      </w:r>
      <w:r>
        <w:rPr>
          <w:rFonts w:ascii="Arial" w:eastAsia="Arial" w:hAnsi="Arial" w:cs="Arial"/>
          <w:spacing w:val="-1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</w:t>
      </w:r>
    </w:p>
    <w:p w:rsidR="00660256" w:rsidRDefault="005A65A9">
      <w:pPr>
        <w:spacing w:before="4" w:line="260" w:lineRule="exact"/>
        <w:ind w:left="2250" w:right="23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ohn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ap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2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.        </w:t>
      </w:r>
      <w:r>
        <w:rPr>
          <w:rFonts w:ascii="Arial" w:eastAsia="Arial" w:hAnsi="Arial" w:cs="Arial"/>
          <w:spacing w:val="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Lea</w:t>
      </w:r>
      <w:r>
        <w:rPr>
          <w:rFonts w:ascii="Arial" w:eastAsia="Arial" w:hAnsi="Arial" w:cs="Arial"/>
          <w:sz w:val="24"/>
          <w:szCs w:val="24"/>
        </w:rPr>
        <w:t>rns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les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 xml:space="preserve">st </w:t>
      </w:r>
      <w:r>
        <w:rPr>
          <w:rFonts w:ascii="Arial" w:eastAsia="Arial" w:hAnsi="Arial" w:cs="Arial"/>
          <w:spacing w:val="1"/>
          <w:sz w:val="24"/>
          <w:szCs w:val="24"/>
        </w:rPr>
        <w:t>Lo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ck                    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Call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4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ite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 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R.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.               </w:t>
      </w:r>
      <w:r>
        <w:rPr>
          <w:rFonts w:ascii="Arial" w:eastAsia="Arial" w:hAnsi="Arial" w:cs="Arial"/>
          <w:spacing w:val="4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re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sl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</w:p>
    <w:p w:rsidR="00660256" w:rsidRDefault="005A65A9">
      <w:pPr>
        <w:spacing w:line="260" w:lineRule="exact"/>
        <w:ind w:left="2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lke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J.R.R                    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obb</w:t>
      </w:r>
      <w:r>
        <w:rPr>
          <w:rFonts w:ascii="Arial" w:eastAsia="Arial" w:hAnsi="Arial" w:cs="Arial"/>
          <w:sz w:val="24"/>
          <w:szCs w:val="24"/>
        </w:rPr>
        <w:t>it</w:t>
      </w:r>
    </w:p>
    <w:p w:rsidR="00660256" w:rsidRDefault="005A65A9">
      <w:pPr>
        <w:ind w:left="2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.H.           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 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</w:t>
      </w:r>
    </w:p>
    <w:p w:rsidR="00660256" w:rsidRDefault="00660256">
      <w:pPr>
        <w:spacing w:before="16" w:line="260" w:lineRule="exact"/>
        <w:rPr>
          <w:sz w:val="26"/>
          <w:szCs w:val="26"/>
        </w:rPr>
      </w:pPr>
    </w:p>
    <w:p w:rsidR="00660256" w:rsidRDefault="005A65A9">
      <w:pPr>
        <w:ind w:left="2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Gr</w:t>
      </w:r>
      <w:r>
        <w:rPr>
          <w:rFonts w:ascii="Arial" w:eastAsia="Arial" w:hAnsi="Arial" w:cs="Arial"/>
          <w:b/>
          <w:spacing w:val="1"/>
          <w:sz w:val="24"/>
          <w:szCs w:val="24"/>
        </w:rPr>
        <w:t>ea</w:t>
      </w:r>
      <w:r>
        <w:rPr>
          <w:rFonts w:ascii="Arial" w:eastAsia="Arial" w:hAnsi="Arial" w:cs="Arial"/>
          <w:b/>
          <w:sz w:val="24"/>
          <w:szCs w:val="24"/>
        </w:rPr>
        <w:t>t Stor</w:t>
      </w:r>
      <w:r>
        <w:rPr>
          <w:rFonts w:ascii="Arial" w:eastAsia="Arial" w:hAnsi="Arial" w:cs="Arial"/>
          <w:b/>
          <w:spacing w:val="-2"/>
          <w:sz w:val="24"/>
          <w:szCs w:val="24"/>
        </w:rPr>
        <w:t>i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660256" w:rsidRDefault="005A65A9">
      <w:pPr>
        <w:ind w:left="2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id                 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ig</w:t>
      </w:r>
    </w:p>
    <w:p w:rsidR="00660256" w:rsidRDefault="005A65A9">
      <w:pPr>
        <w:ind w:left="225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193675</wp:posOffset>
            </wp:positionH>
            <wp:positionV relativeFrom="paragraph">
              <wp:posOffset>173990</wp:posOffset>
            </wp:positionV>
            <wp:extent cx="1105535" cy="14859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Blackma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e           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Hack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ti</w:t>
      </w:r>
      <w:r>
        <w:rPr>
          <w:rFonts w:ascii="Arial" w:eastAsia="Arial" w:hAnsi="Arial" w:cs="Arial"/>
          <w:spacing w:val="1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</w:p>
    <w:p w:rsidR="00660256" w:rsidRDefault="005A65A9">
      <w:pPr>
        <w:ind w:left="2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 xml:space="preserve">ler, </w:t>
      </w:r>
      <w:r>
        <w:rPr>
          <w:rFonts w:ascii="Arial" w:eastAsia="Arial" w:hAnsi="Arial" w:cs="Arial"/>
          <w:spacing w:val="3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im                      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rse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r; 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po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se</w:t>
      </w:r>
    </w:p>
    <w:p w:rsidR="00660256" w:rsidRDefault="005A65A9">
      <w:pPr>
        <w:ind w:left="2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Bresli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     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th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 Glory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s;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mb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</w:p>
    <w:p w:rsidR="00660256" w:rsidRDefault="005A65A9">
      <w:pPr>
        <w:ind w:left="2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in                </w:t>
      </w:r>
      <w:r>
        <w:rPr>
          <w:rFonts w:ascii="Arial" w:eastAsia="Arial" w:hAnsi="Arial" w:cs="Arial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io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f</w:t>
      </w:r>
    </w:p>
    <w:p w:rsidR="00660256" w:rsidRDefault="005A65A9">
      <w:pPr>
        <w:ind w:left="225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6219190</wp:posOffset>
            </wp:positionH>
            <wp:positionV relativeFrom="paragraph">
              <wp:posOffset>60325</wp:posOffset>
            </wp:positionV>
            <wp:extent cx="1212850" cy="1845310"/>
            <wp:effectExtent l="0" t="0" r="635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84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rell </w:t>
      </w:r>
      <w:r>
        <w:rPr>
          <w:rFonts w:ascii="Arial" w:eastAsia="Arial" w:hAnsi="Arial" w:cs="Arial"/>
          <w:spacing w:val="1"/>
          <w:sz w:val="24"/>
          <w:szCs w:val="24"/>
        </w:rPr>
        <w:t>Bo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 xml:space="preserve">k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s</w:t>
      </w:r>
    </w:p>
    <w:p w:rsidR="00660256" w:rsidRDefault="005A65A9">
      <w:pPr>
        <w:ind w:left="2250" w:right="30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ee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n              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oon</w:t>
      </w:r>
      <w:r>
        <w:rPr>
          <w:rFonts w:ascii="Arial" w:eastAsia="Arial" w:hAnsi="Arial" w:cs="Arial"/>
          <w:sz w:val="24"/>
          <w:szCs w:val="24"/>
        </w:rPr>
        <w:t>s; Ru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 Cross,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G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                    </w:t>
      </w:r>
      <w:r>
        <w:rPr>
          <w:rFonts w:ascii="Arial" w:eastAsia="Arial" w:hAnsi="Arial" w:cs="Arial"/>
          <w:spacing w:val="5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rn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un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f;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New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 Dh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 xml:space="preserve">i, 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nde</w:t>
      </w:r>
      <w:r>
        <w:rPr>
          <w:rFonts w:ascii="Arial" w:eastAsia="Arial" w:hAnsi="Arial" w:cs="Arial"/>
          <w:sz w:val="24"/>
          <w:szCs w:val="24"/>
        </w:rPr>
        <w:t xml:space="preserve">r                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 xml:space="preserve">ie’s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e</w:t>
      </w:r>
    </w:p>
    <w:p w:rsidR="00660256" w:rsidRDefault="005A65A9">
      <w:pPr>
        <w:ind w:left="2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Sio</w:t>
      </w:r>
      <w:r>
        <w:rPr>
          <w:rFonts w:ascii="Arial" w:eastAsia="Arial" w:hAnsi="Arial" w:cs="Arial"/>
          <w:spacing w:val="1"/>
          <w:sz w:val="24"/>
          <w:szCs w:val="24"/>
        </w:rPr>
        <w:t>bh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                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er</w:t>
      </w:r>
      <w:r>
        <w:rPr>
          <w:rFonts w:ascii="Arial" w:eastAsia="Arial" w:hAnsi="Arial" w:cs="Arial"/>
          <w:sz w:val="24"/>
          <w:szCs w:val="24"/>
        </w:rPr>
        <w:t>y</w:t>
      </w:r>
    </w:p>
    <w:p w:rsidR="00660256" w:rsidRDefault="005A65A9">
      <w:pPr>
        <w:ind w:left="2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              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rd;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rt;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</w:p>
    <w:p w:rsidR="00660256" w:rsidRDefault="005A65A9">
      <w:pPr>
        <w:ind w:left="2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iel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       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r Corb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’s G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st;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ith</w:t>
      </w:r>
    </w:p>
    <w:p w:rsidR="00660256" w:rsidRDefault="005A65A9">
      <w:pPr>
        <w:ind w:left="2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ldi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 xml:space="preserve">a                   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y</w:t>
      </w:r>
    </w:p>
    <w:p w:rsidR="00660256" w:rsidRDefault="005A65A9">
      <w:pPr>
        <w:ind w:left="225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165100</wp:posOffset>
            </wp:positionH>
            <wp:positionV relativeFrom="paragraph">
              <wp:posOffset>34290</wp:posOffset>
            </wp:positionV>
            <wp:extent cx="1203960" cy="18491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849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 xml:space="preserve">a                    </w:t>
      </w:r>
      <w:r>
        <w:rPr>
          <w:rFonts w:ascii="Arial" w:eastAsia="Arial" w:hAnsi="Arial" w:cs="Arial"/>
          <w:spacing w:val="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ou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</w:t>
      </w:r>
      <w:r>
        <w:rPr>
          <w:rFonts w:ascii="Arial" w:eastAsia="Arial" w:hAnsi="Arial" w:cs="Arial"/>
          <w:spacing w:val="-3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</w:p>
    <w:p w:rsidR="00660256" w:rsidRDefault="005A65A9">
      <w:pPr>
        <w:ind w:left="2250" w:right="24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ue</w:t>
      </w:r>
      <w:r>
        <w:rPr>
          <w:rFonts w:ascii="Arial" w:eastAsia="Arial" w:hAnsi="Arial" w:cs="Arial"/>
          <w:sz w:val="24"/>
          <w:szCs w:val="24"/>
        </w:rPr>
        <w:t>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n                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ll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pacing w:val="-1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 xml:space="preserve">ior </w:t>
      </w:r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El</w:t>
      </w:r>
      <w:r>
        <w:rPr>
          <w:rFonts w:ascii="Arial" w:eastAsia="Arial" w:hAnsi="Arial" w:cs="Arial"/>
          <w:spacing w:val="-1"/>
          <w:sz w:val="24"/>
          <w:szCs w:val="24"/>
        </w:rPr>
        <w:t>iz</w:t>
      </w:r>
      <w:r>
        <w:rPr>
          <w:rFonts w:ascii="Arial" w:eastAsia="Arial" w:hAnsi="Arial" w:cs="Arial"/>
          <w:spacing w:val="1"/>
          <w:sz w:val="24"/>
          <w:szCs w:val="24"/>
        </w:rPr>
        <w:t>abe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h    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ittle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Piece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K</w:t>
      </w:r>
      <w:r>
        <w:rPr>
          <w:rFonts w:ascii="Arial" w:eastAsia="Arial" w:hAnsi="Arial" w:cs="Arial"/>
          <w:sz w:val="24"/>
          <w:szCs w:val="24"/>
        </w:rPr>
        <w:t xml:space="preserve">ing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>
        <w:rPr>
          <w:rFonts w:ascii="Arial" w:eastAsia="Arial" w:hAnsi="Arial" w:cs="Arial"/>
          <w:sz w:val="24"/>
          <w:szCs w:val="24"/>
        </w:rPr>
        <w:t xml:space="preserve">rsula                 </w:t>
      </w:r>
      <w:r>
        <w:rPr>
          <w:rFonts w:ascii="Arial" w:eastAsia="Arial" w:hAnsi="Arial" w:cs="Arial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rths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ua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</w:p>
    <w:p w:rsidR="00660256" w:rsidRDefault="005A65A9">
      <w:pPr>
        <w:ind w:left="2250" w:right="278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cCa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rald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e    A</w:t>
      </w:r>
      <w:r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L</w:t>
      </w:r>
      <w:r>
        <w:rPr>
          <w:rFonts w:ascii="Arial" w:eastAsia="Arial" w:hAnsi="Arial" w:cs="Arial"/>
          <w:sz w:val="24"/>
          <w:szCs w:val="24"/>
        </w:rPr>
        <w:t>ies;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rain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ich</w:t>
      </w:r>
      <w:r>
        <w:rPr>
          <w:rFonts w:ascii="Arial" w:eastAsia="Arial" w:hAnsi="Arial" w:cs="Arial"/>
          <w:spacing w:val="3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l            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rse; The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kins’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 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r, M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e                 </w:t>
      </w:r>
      <w:r>
        <w:rPr>
          <w:rFonts w:ascii="Arial" w:eastAsia="Arial" w:hAnsi="Arial" w:cs="Arial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Chro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ci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Darkn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ss P</w:t>
      </w:r>
      <w:r>
        <w:rPr>
          <w:rFonts w:ascii="Arial" w:eastAsia="Arial" w:hAnsi="Arial" w:cs="Arial"/>
          <w:spacing w:val="1"/>
          <w:sz w:val="24"/>
          <w:szCs w:val="24"/>
        </w:rPr>
        <w:t>ao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i, 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p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         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ce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y</w:t>
      </w:r>
    </w:p>
    <w:p w:rsidR="00660256" w:rsidRDefault="005A65A9">
      <w:pPr>
        <w:ind w:left="2250" w:right="72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ip     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Nort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ts;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S</w:t>
      </w:r>
      <w:r>
        <w:rPr>
          <w:rFonts w:ascii="Arial" w:eastAsia="Arial" w:hAnsi="Arial" w:cs="Arial"/>
          <w:spacing w:val="1"/>
          <w:sz w:val="24"/>
          <w:szCs w:val="24"/>
        </w:rPr>
        <w:t>ub</w:t>
      </w:r>
      <w:r>
        <w:rPr>
          <w:rFonts w:ascii="Arial" w:eastAsia="Arial" w:hAnsi="Arial" w:cs="Arial"/>
          <w:sz w:val="24"/>
          <w:szCs w:val="24"/>
        </w:rPr>
        <w:t>tle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2"/>
          <w:sz w:val="24"/>
          <w:szCs w:val="24"/>
        </w:rPr>
        <w:t xml:space="preserve"> 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mbe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Sp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lass 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ip                     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rtal 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Go</w:t>
      </w:r>
      <w:r>
        <w:rPr>
          <w:rFonts w:ascii="Arial" w:eastAsia="Arial" w:hAnsi="Arial" w:cs="Arial"/>
          <w:sz w:val="24"/>
          <w:szCs w:val="24"/>
        </w:rPr>
        <w:t>ld;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z w:val="24"/>
          <w:szCs w:val="24"/>
        </w:rPr>
        <w:t>l De</w:t>
      </w:r>
      <w:r>
        <w:rPr>
          <w:rFonts w:ascii="Arial" w:eastAsia="Arial" w:hAnsi="Arial" w:cs="Arial"/>
          <w:spacing w:val="-2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ices Ri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dan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ck</w:t>
      </w:r>
      <w:r>
        <w:rPr>
          <w:rFonts w:ascii="Arial" w:eastAsia="Arial" w:hAnsi="Arial" w:cs="Arial"/>
          <w:sz w:val="24"/>
          <w:szCs w:val="24"/>
        </w:rPr>
        <w:t xml:space="preserve">                    </w:t>
      </w:r>
      <w:r>
        <w:rPr>
          <w:rFonts w:ascii="Arial" w:eastAsia="Arial" w:hAnsi="Arial" w:cs="Arial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rcy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cks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s)</w:t>
      </w:r>
    </w:p>
    <w:p w:rsidR="00660256" w:rsidRDefault="005A65A9">
      <w:pPr>
        <w:spacing w:line="260" w:lineRule="exact"/>
        <w:ind w:left="225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 xml:space="preserve">ilip                     </w:t>
      </w:r>
      <w:r>
        <w:rPr>
          <w:rFonts w:ascii="Arial" w:eastAsia="Arial" w:hAnsi="Arial" w:cs="Arial"/>
          <w:spacing w:val="3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Dak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ta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pacing w:val="8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3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ts;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Merc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s </w:t>
      </w:r>
      <w:r>
        <w:rPr>
          <w:rFonts w:ascii="Arial" w:eastAsia="Arial" w:hAnsi="Arial" w:cs="Arial"/>
          <w:spacing w:val="1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bb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y</w:t>
      </w:r>
    </w:p>
    <w:p w:rsidR="00660256" w:rsidRDefault="005A65A9">
      <w:pPr>
        <w:ind w:left="2250"/>
        <w:rPr>
          <w:rFonts w:ascii="Arial" w:eastAsia="Arial" w:hAnsi="Arial" w:cs="Arial"/>
          <w:sz w:val="24"/>
          <w:szCs w:val="24"/>
        </w:rPr>
        <w:sectPr w:rsidR="00660256">
          <w:pgSz w:w="12240" w:h="15840"/>
          <w:pgMar w:top="240" w:right="280" w:bottom="280" w:left="160" w:header="720" w:footer="720" w:gutter="0"/>
          <w:cols w:space="720"/>
        </w:sect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 xml:space="preserve">is                    </w:t>
      </w:r>
      <w:r>
        <w:rPr>
          <w:rFonts w:ascii="Arial" w:eastAsia="Arial" w:hAnsi="Arial" w:cs="Arial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Hol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ep</w:t>
      </w:r>
      <w:r>
        <w:rPr>
          <w:rFonts w:ascii="Arial" w:eastAsia="Arial" w:hAnsi="Arial" w:cs="Arial"/>
          <w:sz w:val="24"/>
          <w:szCs w:val="24"/>
        </w:rPr>
        <w:t>s</w:t>
      </w:r>
    </w:p>
    <w:p w:rsidR="00660256" w:rsidRDefault="005A65A9">
      <w:pPr>
        <w:spacing w:before="66"/>
        <w:ind w:left="22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Stro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na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 xml:space="preserve">n              </w:t>
      </w:r>
      <w:r>
        <w:rPr>
          <w:rFonts w:ascii="Arial" w:eastAsia="Arial" w:hAnsi="Arial" w:cs="Arial"/>
          <w:spacing w:val="54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mu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k</w:t>
      </w:r>
      <w:r>
        <w:rPr>
          <w:rFonts w:ascii="Arial" w:eastAsia="Arial" w:hAnsi="Arial" w:cs="Arial"/>
          <w:spacing w:val="1"/>
          <w:sz w:val="24"/>
          <w:szCs w:val="24"/>
        </w:rPr>
        <w:t>and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’s 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e</w:t>
      </w:r>
    </w:p>
    <w:p w:rsidR="00660256" w:rsidRDefault="005A65A9">
      <w:pPr>
        <w:ind w:left="2290" w:right="28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Up</w:t>
      </w:r>
      <w:r>
        <w:rPr>
          <w:rFonts w:ascii="Arial" w:eastAsia="Arial" w:hAnsi="Arial" w:cs="Arial"/>
          <w:spacing w:val="1"/>
          <w:sz w:val="24"/>
          <w:szCs w:val="24"/>
        </w:rPr>
        <w:t>da</w:t>
      </w:r>
      <w:r>
        <w:rPr>
          <w:rFonts w:ascii="Arial" w:eastAsia="Arial" w:hAnsi="Arial" w:cs="Arial"/>
          <w:sz w:val="24"/>
          <w:szCs w:val="24"/>
        </w:rPr>
        <w:t>le,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no</w:t>
      </w:r>
      <w:r>
        <w:rPr>
          <w:rFonts w:ascii="Arial" w:eastAsia="Arial" w:hAnsi="Arial" w:cs="Arial"/>
          <w:sz w:val="24"/>
          <w:szCs w:val="24"/>
        </w:rPr>
        <w:t xml:space="preserve">r                </w:t>
      </w:r>
      <w:r>
        <w:rPr>
          <w:rFonts w:ascii="Arial" w:eastAsia="Arial" w:hAnsi="Arial" w:cs="Arial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tmor</w:t>
      </w:r>
      <w:r>
        <w:rPr>
          <w:rFonts w:ascii="Arial" w:eastAsia="Arial" w:hAnsi="Arial" w:cs="Arial"/>
          <w:spacing w:val="1"/>
          <w:sz w:val="24"/>
          <w:szCs w:val="24"/>
        </w:rPr>
        <w:t>en</w:t>
      </w:r>
      <w:r>
        <w:rPr>
          <w:rFonts w:ascii="Arial" w:eastAsia="Arial" w:hAnsi="Arial" w:cs="Arial"/>
          <w:sz w:val="24"/>
          <w:szCs w:val="24"/>
        </w:rPr>
        <w:t>cy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es</w:t>
      </w:r>
      <w:r>
        <w:rPr>
          <w:rFonts w:ascii="Arial" w:eastAsia="Arial" w:hAnsi="Arial" w:cs="Arial"/>
          <w:sz w:val="24"/>
          <w:szCs w:val="24"/>
        </w:rPr>
        <w:t xml:space="preserve">)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3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on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 xml:space="preserve">e           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-2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reck</w:t>
      </w:r>
    </w:p>
    <w:p w:rsidR="00660256" w:rsidRDefault="00660256">
      <w:pPr>
        <w:spacing w:before="15" w:line="260" w:lineRule="exact"/>
        <w:rPr>
          <w:sz w:val="26"/>
          <w:szCs w:val="26"/>
        </w:rPr>
      </w:pPr>
    </w:p>
    <w:p w:rsidR="00660256" w:rsidRDefault="005A65A9">
      <w:pPr>
        <w:ind w:left="22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Fun</w:t>
      </w:r>
      <w:r>
        <w:rPr>
          <w:rFonts w:ascii="Arial" w:eastAsia="Arial" w:hAnsi="Arial" w:cs="Arial"/>
          <w:b/>
          <w:spacing w:val="1"/>
          <w:sz w:val="24"/>
          <w:szCs w:val="24"/>
        </w:rPr>
        <w:t>n</w:t>
      </w:r>
      <w:r>
        <w:rPr>
          <w:rFonts w:ascii="Arial" w:eastAsia="Arial" w:hAnsi="Arial" w:cs="Arial"/>
          <w:b/>
          <w:spacing w:val="-6"/>
          <w:sz w:val="24"/>
          <w:szCs w:val="24"/>
        </w:rPr>
        <w:t>y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660256" w:rsidRDefault="005A65A9">
      <w:pPr>
        <w:ind w:left="22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Dur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rald                  </w:t>
      </w:r>
      <w:r>
        <w:rPr>
          <w:rFonts w:ascii="Arial" w:eastAsia="Arial" w:hAnsi="Arial" w:cs="Arial"/>
          <w:spacing w:val="56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</w:t>
      </w:r>
      <w:r>
        <w:rPr>
          <w:rFonts w:ascii="Arial" w:eastAsia="Arial" w:hAnsi="Arial" w:cs="Arial"/>
          <w:spacing w:val="2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ls</w:t>
      </w:r>
    </w:p>
    <w:p w:rsidR="00660256" w:rsidRDefault="005A65A9">
      <w:pPr>
        <w:ind w:left="22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Fe</w:t>
      </w:r>
      <w:r>
        <w:rPr>
          <w:rFonts w:ascii="Arial" w:eastAsia="Arial" w:hAnsi="Arial" w:cs="Arial"/>
          <w:spacing w:val="1"/>
          <w:sz w:val="24"/>
          <w:szCs w:val="24"/>
        </w:rPr>
        <w:t>ene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J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eph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         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>am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 N</w:t>
      </w:r>
      <w:r>
        <w:rPr>
          <w:rFonts w:ascii="Arial" w:eastAsia="Arial" w:hAnsi="Arial" w:cs="Arial"/>
          <w:spacing w:val="-2"/>
          <w:sz w:val="24"/>
          <w:szCs w:val="24"/>
        </w:rPr>
        <w:t>at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ral 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rs</w:t>
      </w:r>
    </w:p>
    <w:p w:rsidR="00660256" w:rsidRDefault="005A65A9">
      <w:pPr>
        <w:ind w:left="22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1"/>
          <w:sz w:val="24"/>
          <w:szCs w:val="24"/>
        </w:rPr>
        <w:t>M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cFarla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A.</w:t>
      </w:r>
      <w:r>
        <w:rPr>
          <w:rFonts w:ascii="Arial" w:eastAsia="Arial" w:hAnsi="Arial" w:cs="Arial"/>
          <w:sz w:val="24"/>
          <w:szCs w:val="24"/>
        </w:rPr>
        <w:t xml:space="preserve">                 </w:t>
      </w:r>
      <w:r>
        <w:rPr>
          <w:rFonts w:ascii="Arial" w:eastAsia="Arial" w:hAnsi="Arial" w:cs="Arial"/>
          <w:spacing w:val="5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Te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lth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k</w:t>
      </w:r>
    </w:p>
    <w:p w:rsidR="00660256" w:rsidRDefault="00660256">
      <w:pPr>
        <w:spacing w:before="16" w:line="260" w:lineRule="exact"/>
        <w:rPr>
          <w:sz w:val="26"/>
          <w:szCs w:val="26"/>
        </w:rPr>
      </w:pPr>
    </w:p>
    <w:p w:rsidR="00660256" w:rsidRDefault="005A65A9">
      <w:pPr>
        <w:ind w:left="22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Hi</w:t>
      </w:r>
      <w:r>
        <w:rPr>
          <w:rFonts w:ascii="Arial" w:eastAsia="Arial" w:hAnsi="Arial" w:cs="Arial"/>
          <w:b/>
          <w:spacing w:val="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t</w:t>
      </w:r>
      <w:r>
        <w:rPr>
          <w:rFonts w:ascii="Arial" w:eastAsia="Arial" w:hAnsi="Arial" w:cs="Arial"/>
          <w:b/>
          <w:spacing w:val="-1"/>
          <w:sz w:val="24"/>
          <w:szCs w:val="24"/>
        </w:rPr>
        <w:t>o</w:t>
      </w:r>
      <w:r>
        <w:rPr>
          <w:rFonts w:ascii="Arial" w:eastAsia="Arial" w:hAnsi="Arial" w:cs="Arial"/>
          <w:b/>
          <w:sz w:val="24"/>
          <w:szCs w:val="24"/>
        </w:rPr>
        <w:t>ri</w:t>
      </w:r>
      <w:r>
        <w:rPr>
          <w:rFonts w:ascii="Arial" w:eastAsia="Arial" w:hAnsi="Arial" w:cs="Arial"/>
          <w:b/>
          <w:spacing w:val="1"/>
          <w:sz w:val="24"/>
          <w:szCs w:val="24"/>
        </w:rPr>
        <w:t>ca</w:t>
      </w:r>
      <w:r>
        <w:rPr>
          <w:rFonts w:ascii="Arial" w:eastAsia="Arial" w:hAnsi="Arial" w:cs="Arial"/>
          <w:b/>
          <w:spacing w:val="-2"/>
          <w:sz w:val="24"/>
          <w:szCs w:val="24"/>
        </w:rPr>
        <w:t>l</w:t>
      </w:r>
      <w:r>
        <w:rPr>
          <w:rFonts w:ascii="Arial" w:eastAsia="Arial" w:hAnsi="Arial" w:cs="Arial"/>
          <w:b/>
          <w:sz w:val="24"/>
          <w:szCs w:val="24"/>
        </w:rPr>
        <w:t>:</w:t>
      </w:r>
    </w:p>
    <w:p w:rsidR="00660256" w:rsidRDefault="005A65A9">
      <w:pPr>
        <w:ind w:left="22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-3"/>
          <w:sz w:val="24"/>
          <w:szCs w:val="24"/>
        </w:rPr>
        <w:t>w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 xml:space="preserve">rd             </w:t>
      </w:r>
      <w:r>
        <w:rPr>
          <w:rFonts w:ascii="Arial" w:eastAsia="Arial" w:hAnsi="Arial" w:cs="Arial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ha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s;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H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retic;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Va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ab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nd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Harel</w:t>
      </w:r>
      <w:r>
        <w:rPr>
          <w:rFonts w:ascii="Arial" w:eastAsia="Arial" w:hAnsi="Arial" w:cs="Arial"/>
          <w:spacing w:val="-2"/>
          <w:sz w:val="24"/>
          <w:szCs w:val="24"/>
        </w:rPr>
        <w:t>q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in</w:t>
      </w:r>
    </w:p>
    <w:p w:rsidR="00660256" w:rsidRDefault="005A65A9">
      <w:pPr>
        <w:ind w:left="22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</w:t>
      </w:r>
      <w:r>
        <w:rPr>
          <w:rFonts w:ascii="Arial" w:eastAsia="Arial" w:hAnsi="Arial" w:cs="Arial"/>
          <w:spacing w:val="1"/>
          <w:sz w:val="24"/>
          <w:szCs w:val="24"/>
        </w:rPr>
        <w:t>he</w:t>
      </w:r>
      <w:r>
        <w:rPr>
          <w:rFonts w:ascii="Arial" w:eastAsia="Arial" w:hAnsi="Arial" w:cs="Arial"/>
          <w:sz w:val="24"/>
          <w:szCs w:val="24"/>
        </w:rPr>
        <w:t>rt</w:t>
      </w:r>
      <w:r>
        <w:rPr>
          <w:rFonts w:ascii="Arial" w:eastAsia="Arial" w:hAnsi="Arial" w:cs="Arial"/>
          <w:spacing w:val="-3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ie     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Stre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3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>d</w:t>
      </w:r>
    </w:p>
    <w:p w:rsidR="00660256" w:rsidRDefault="005A65A9">
      <w:pPr>
        <w:ind w:left="22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z w:val="24"/>
          <w:szCs w:val="24"/>
        </w:rPr>
        <w:t>k,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e                     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Diary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nn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Fra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k</w:t>
      </w:r>
    </w:p>
    <w:p w:rsidR="00660256" w:rsidRDefault="005A65A9">
      <w:pPr>
        <w:ind w:left="22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 xml:space="preserve">r, </w:t>
      </w:r>
      <w:r>
        <w:rPr>
          <w:rFonts w:ascii="Arial" w:eastAsia="Arial" w:hAnsi="Arial" w:cs="Arial"/>
          <w:spacing w:val="1"/>
          <w:sz w:val="24"/>
          <w:szCs w:val="24"/>
        </w:rPr>
        <w:t>An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ia                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King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rth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r &amp;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Kn</w:t>
      </w:r>
      <w:r>
        <w:rPr>
          <w:rFonts w:ascii="Arial" w:eastAsia="Arial" w:hAnsi="Arial" w:cs="Arial"/>
          <w:sz w:val="24"/>
          <w:szCs w:val="24"/>
        </w:rPr>
        <w:t>i</w:t>
      </w:r>
      <w:r>
        <w:rPr>
          <w:rFonts w:ascii="Arial" w:eastAsia="Arial" w:hAnsi="Arial" w:cs="Arial"/>
          <w:spacing w:val="-2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ts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>u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</w:t>
      </w:r>
      <w:r>
        <w:rPr>
          <w:rFonts w:ascii="Arial" w:eastAsia="Arial" w:hAnsi="Arial" w:cs="Arial"/>
          <w:spacing w:val="1"/>
          <w:sz w:val="24"/>
          <w:szCs w:val="24"/>
        </w:rPr>
        <w:t>b</w:t>
      </w:r>
      <w:r>
        <w:rPr>
          <w:rFonts w:ascii="Arial" w:eastAsia="Arial" w:hAnsi="Arial" w:cs="Arial"/>
          <w:sz w:val="24"/>
          <w:szCs w:val="24"/>
        </w:rPr>
        <w:t>le</w:t>
      </w:r>
    </w:p>
    <w:p w:rsidR="00660256" w:rsidRDefault="005A65A9">
      <w:pPr>
        <w:ind w:left="22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rd</w:t>
      </w:r>
      <w:r>
        <w:rPr>
          <w:rFonts w:ascii="Arial" w:eastAsia="Arial" w:hAnsi="Arial" w:cs="Arial"/>
          <w:spacing w:val="1"/>
          <w:sz w:val="24"/>
          <w:szCs w:val="24"/>
        </w:rPr>
        <w:t>ne</w:t>
      </w:r>
      <w:r>
        <w:rPr>
          <w:rFonts w:ascii="Arial" w:eastAsia="Arial" w:hAnsi="Arial" w:cs="Arial"/>
          <w:sz w:val="24"/>
          <w:szCs w:val="24"/>
        </w:rPr>
        <w:t>r,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Sa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z w:val="24"/>
          <w:szCs w:val="24"/>
        </w:rPr>
        <w:t xml:space="preserve">y                  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pacing w:val="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ia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Red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cklace</w:t>
      </w:r>
    </w:p>
    <w:p w:rsidR="00660256" w:rsidRDefault="005A65A9">
      <w:pPr>
        <w:ind w:left="229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149225</wp:posOffset>
            </wp:positionH>
            <wp:positionV relativeFrom="paragraph">
              <wp:posOffset>-1978025</wp:posOffset>
            </wp:positionV>
            <wp:extent cx="1332230" cy="1998345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199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ras,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pacing w:val="1"/>
          <w:sz w:val="24"/>
          <w:szCs w:val="24"/>
        </w:rPr>
        <w:t>de</w:t>
      </w:r>
      <w:r>
        <w:rPr>
          <w:rFonts w:ascii="Arial" w:eastAsia="Arial" w:hAnsi="Arial" w:cs="Arial"/>
          <w:sz w:val="24"/>
          <w:szCs w:val="24"/>
        </w:rPr>
        <w:t xml:space="preserve">le                     </w:t>
      </w:r>
      <w:r>
        <w:rPr>
          <w:rFonts w:ascii="Arial" w:eastAsia="Arial" w:hAnsi="Arial" w:cs="Arial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l</w:t>
      </w:r>
      <w:r>
        <w:rPr>
          <w:rFonts w:ascii="Arial" w:eastAsia="Arial" w:hAnsi="Arial" w:cs="Arial"/>
          <w:spacing w:val="1"/>
          <w:sz w:val="24"/>
          <w:szCs w:val="24"/>
        </w:rPr>
        <w:t>eop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tra</w:t>
      </w:r>
    </w:p>
    <w:p w:rsidR="00660256" w:rsidRDefault="005A65A9">
      <w:pPr>
        <w:ind w:left="22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n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6"/>
          <w:sz w:val="24"/>
          <w:szCs w:val="24"/>
        </w:rPr>
        <w:t>W</w:t>
      </w:r>
      <w:r>
        <w:rPr>
          <w:rFonts w:ascii="Arial" w:eastAsia="Arial" w:hAnsi="Arial" w:cs="Arial"/>
          <w:spacing w:val="-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lsh,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Jill               </w:t>
      </w:r>
      <w:r>
        <w:rPr>
          <w:rFonts w:ascii="Arial" w:eastAsia="Arial" w:hAnsi="Arial" w:cs="Arial"/>
          <w:spacing w:val="41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l</w:t>
      </w:r>
      <w:r>
        <w:rPr>
          <w:rFonts w:ascii="Arial" w:eastAsia="Arial" w:hAnsi="Arial" w:cs="Arial"/>
          <w:spacing w:val="-2"/>
          <w:sz w:val="24"/>
          <w:szCs w:val="24"/>
        </w:rPr>
        <w:t>p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ss</w:t>
      </w:r>
      <w:r>
        <w:rPr>
          <w:rFonts w:ascii="Arial" w:eastAsia="Arial" w:hAnsi="Arial" w:cs="Arial"/>
          <w:spacing w:val="1"/>
          <w:sz w:val="24"/>
          <w:szCs w:val="24"/>
        </w:rPr>
        <w:t>in</w:t>
      </w:r>
      <w:r>
        <w:rPr>
          <w:rFonts w:ascii="Arial" w:eastAsia="Arial" w:hAnsi="Arial" w:cs="Arial"/>
          <w:sz w:val="24"/>
          <w:szCs w:val="24"/>
        </w:rPr>
        <w:t>g</w:t>
      </w:r>
    </w:p>
    <w:p w:rsidR="00660256" w:rsidRDefault="005A65A9">
      <w:pPr>
        <w:ind w:left="22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tcl</w:t>
      </w:r>
      <w:r>
        <w:rPr>
          <w:rFonts w:ascii="Arial" w:eastAsia="Arial" w:hAnsi="Arial" w:cs="Arial"/>
          <w:spacing w:val="-3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f</w:t>
      </w:r>
      <w:r>
        <w:rPr>
          <w:rFonts w:ascii="Arial" w:eastAsia="Arial" w:hAnsi="Arial" w:cs="Arial"/>
          <w:spacing w:val="3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Ro</w:t>
      </w:r>
      <w:r>
        <w:rPr>
          <w:rFonts w:ascii="Arial" w:eastAsia="Arial" w:hAnsi="Arial" w:cs="Arial"/>
          <w:spacing w:val="-2"/>
          <w:sz w:val="24"/>
          <w:szCs w:val="24"/>
        </w:rPr>
        <w:t>s</w:t>
      </w:r>
      <w:r>
        <w:rPr>
          <w:rFonts w:ascii="Arial" w:eastAsia="Arial" w:hAnsi="Arial" w:cs="Arial"/>
          <w:spacing w:val="-1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ma</w:t>
      </w:r>
      <w:r>
        <w:rPr>
          <w:rFonts w:ascii="Arial" w:eastAsia="Arial" w:hAnsi="Arial" w:cs="Arial"/>
          <w:sz w:val="24"/>
          <w:szCs w:val="24"/>
        </w:rPr>
        <w:t>ry</w:t>
      </w:r>
      <w:r>
        <w:rPr>
          <w:rFonts w:ascii="Arial" w:eastAsia="Arial" w:hAnsi="Arial" w:cs="Arial"/>
          <w:sz w:val="24"/>
          <w:szCs w:val="24"/>
        </w:rPr>
        <w:t xml:space="preserve">             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z w:val="24"/>
          <w:szCs w:val="24"/>
        </w:rPr>
        <w:t>le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pacing w:val="-1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Ni</w:t>
      </w:r>
      <w:r>
        <w:rPr>
          <w:rFonts w:ascii="Arial" w:eastAsia="Arial" w:hAnsi="Arial" w:cs="Arial"/>
          <w:spacing w:val="-2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;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r>
        <w:rPr>
          <w:rFonts w:ascii="Arial" w:eastAsia="Arial" w:hAnsi="Arial" w:cs="Arial"/>
          <w:spacing w:val="1"/>
          <w:sz w:val="24"/>
          <w:szCs w:val="24"/>
        </w:rPr>
        <w:t>La</w:t>
      </w:r>
      <w:r>
        <w:rPr>
          <w:rFonts w:ascii="Arial" w:eastAsia="Arial" w:hAnsi="Arial" w:cs="Arial"/>
          <w:spacing w:val="-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t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rn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</w:t>
      </w:r>
      <w:r>
        <w:rPr>
          <w:rFonts w:ascii="Arial" w:eastAsia="Arial" w:hAnsi="Arial" w:cs="Arial"/>
          <w:spacing w:val="1"/>
          <w:sz w:val="24"/>
          <w:szCs w:val="24"/>
        </w:rPr>
        <w:t>ea</w:t>
      </w:r>
      <w:r>
        <w:rPr>
          <w:rFonts w:ascii="Arial" w:eastAsia="Arial" w:hAnsi="Arial" w:cs="Arial"/>
          <w:sz w:val="24"/>
          <w:szCs w:val="24"/>
        </w:rPr>
        <w:t>rers</w:t>
      </w:r>
    </w:p>
    <w:p w:rsidR="00660256" w:rsidRDefault="005A65A9">
      <w:pPr>
        <w:ind w:left="22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re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pacing w:val="-2"/>
          <w:sz w:val="24"/>
          <w:szCs w:val="24"/>
        </w:rPr>
        <w:t>c</w:t>
      </w:r>
      <w:r>
        <w:rPr>
          <w:rFonts w:ascii="Arial" w:eastAsia="Arial" w:hAnsi="Arial" w:cs="Arial"/>
          <w:spacing w:val="1"/>
          <w:sz w:val="24"/>
          <w:szCs w:val="24"/>
        </w:rPr>
        <w:t>e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</w:t>
      </w:r>
      <w:r>
        <w:rPr>
          <w:rFonts w:ascii="Arial" w:eastAsia="Arial" w:hAnsi="Arial" w:cs="Arial"/>
          <w:spacing w:val="-2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 xml:space="preserve">ry                   </w:t>
      </w:r>
      <w:r>
        <w:rPr>
          <w:rFonts w:ascii="Arial" w:eastAsia="Arial" w:hAnsi="Arial" w:cs="Arial"/>
          <w:spacing w:val="30"/>
          <w:sz w:val="24"/>
          <w:szCs w:val="24"/>
        </w:rPr>
        <w:t xml:space="preserve"> </w:t>
      </w:r>
      <w:r>
        <w:rPr>
          <w:rFonts w:ascii="Arial" w:eastAsia="Arial" w:hAnsi="Arial" w:cs="Arial"/>
          <w:spacing w:val="2"/>
          <w:sz w:val="24"/>
          <w:szCs w:val="24"/>
        </w:rPr>
        <w:t>T</w:t>
      </w:r>
      <w:r>
        <w:rPr>
          <w:rFonts w:ascii="Arial" w:eastAsia="Arial" w:hAnsi="Arial" w:cs="Arial"/>
          <w:spacing w:val="-1"/>
          <w:sz w:val="24"/>
          <w:szCs w:val="24"/>
        </w:rPr>
        <w:t>h</w:t>
      </w:r>
      <w:r>
        <w:rPr>
          <w:rFonts w:ascii="Arial" w:eastAsia="Arial" w:hAnsi="Arial" w:cs="Arial"/>
          <w:sz w:val="24"/>
          <w:szCs w:val="24"/>
        </w:rPr>
        <w:t>e</w:t>
      </w:r>
      <w:r>
        <w:rPr>
          <w:rFonts w:ascii="Arial" w:eastAsia="Arial" w:hAnsi="Arial" w:cs="Arial"/>
          <w:spacing w:val="1"/>
          <w:sz w:val="24"/>
          <w:szCs w:val="24"/>
        </w:rPr>
        <w:t xml:space="preserve"> V</w:t>
      </w:r>
      <w:r>
        <w:rPr>
          <w:rFonts w:ascii="Arial" w:eastAsia="Arial" w:hAnsi="Arial" w:cs="Arial"/>
          <w:sz w:val="24"/>
          <w:szCs w:val="24"/>
        </w:rPr>
        <w:t>ik</w:t>
      </w:r>
      <w:r>
        <w:rPr>
          <w:rFonts w:ascii="Arial" w:eastAsia="Arial" w:hAnsi="Arial" w:cs="Arial"/>
          <w:spacing w:val="-1"/>
          <w:sz w:val="24"/>
          <w:szCs w:val="24"/>
        </w:rPr>
        <w:t>i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g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pacing w:val="1"/>
          <w:sz w:val="24"/>
          <w:szCs w:val="24"/>
        </w:rPr>
        <w:t>Sa</w:t>
      </w:r>
      <w:r>
        <w:rPr>
          <w:rFonts w:ascii="Arial" w:eastAsia="Arial" w:hAnsi="Arial" w:cs="Arial"/>
          <w:spacing w:val="-1"/>
          <w:sz w:val="24"/>
          <w:szCs w:val="24"/>
        </w:rPr>
        <w:t>g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z w:val="24"/>
          <w:szCs w:val="24"/>
        </w:rPr>
        <w:t>; The Childre</w:t>
      </w:r>
      <w:r>
        <w:rPr>
          <w:rFonts w:ascii="Arial" w:eastAsia="Arial" w:hAnsi="Arial" w:cs="Arial"/>
          <w:spacing w:val="1"/>
          <w:sz w:val="24"/>
          <w:szCs w:val="24"/>
        </w:rPr>
        <w:t>n</w:t>
      </w:r>
      <w:r>
        <w:rPr>
          <w:rFonts w:ascii="Arial" w:eastAsia="Arial" w:hAnsi="Arial" w:cs="Arial"/>
          <w:sz w:val="24"/>
          <w:szCs w:val="24"/>
        </w:rPr>
        <w:t>’s C</w:t>
      </w:r>
      <w:r>
        <w:rPr>
          <w:rFonts w:ascii="Arial" w:eastAsia="Arial" w:hAnsi="Arial" w:cs="Arial"/>
          <w:spacing w:val="-1"/>
          <w:sz w:val="24"/>
          <w:szCs w:val="24"/>
        </w:rPr>
        <w:t>r</w:t>
      </w:r>
      <w:r>
        <w:rPr>
          <w:rFonts w:ascii="Arial" w:eastAsia="Arial" w:hAnsi="Arial" w:cs="Arial"/>
          <w:spacing w:val="1"/>
          <w:sz w:val="24"/>
          <w:szCs w:val="24"/>
        </w:rPr>
        <w:t>u</w:t>
      </w:r>
      <w:r>
        <w:rPr>
          <w:rFonts w:ascii="Arial" w:eastAsia="Arial" w:hAnsi="Arial" w:cs="Arial"/>
          <w:sz w:val="24"/>
          <w:szCs w:val="24"/>
        </w:rPr>
        <w:t>s</w:t>
      </w:r>
      <w:r>
        <w:rPr>
          <w:rFonts w:ascii="Arial" w:eastAsia="Arial" w:hAnsi="Arial" w:cs="Arial"/>
          <w:spacing w:val="1"/>
          <w:sz w:val="24"/>
          <w:szCs w:val="24"/>
        </w:rPr>
        <w:t>a</w:t>
      </w:r>
      <w:r>
        <w:rPr>
          <w:rFonts w:ascii="Arial" w:eastAsia="Arial" w:hAnsi="Arial" w:cs="Arial"/>
          <w:spacing w:val="-1"/>
          <w:sz w:val="24"/>
          <w:szCs w:val="24"/>
        </w:rPr>
        <w:t>d</w:t>
      </w:r>
      <w:r>
        <w:rPr>
          <w:rFonts w:ascii="Arial" w:eastAsia="Arial" w:hAnsi="Arial" w:cs="Arial"/>
          <w:sz w:val="24"/>
          <w:szCs w:val="24"/>
        </w:rPr>
        <w:t>e</w:t>
      </w:r>
    </w:p>
    <w:p w:rsidR="00660256" w:rsidRDefault="00660256">
      <w:pPr>
        <w:spacing w:line="200" w:lineRule="exact"/>
      </w:pPr>
    </w:p>
    <w:p w:rsidR="00660256" w:rsidRDefault="00660256">
      <w:pPr>
        <w:spacing w:line="200" w:lineRule="exact"/>
      </w:pPr>
    </w:p>
    <w:p w:rsidR="00660256" w:rsidRDefault="00660256">
      <w:pPr>
        <w:spacing w:line="200" w:lineRule="exact"/>
      </w:pPr>
    </w:p>
    <w:p w:rsidR="00660256" w:rsidRDefault="00660256">
      <w:pPr>
        <w:spacing w:before="8" w:line="220" w:lineRule="exact"/>
        <w:rPr>
          <w:sz w:val="22"/>
          <w:szCs w:val="22"/>
        </w:rPr>
      </w:pPr>
    </w:p>
    <w:p w:rsidR="00660256" w:rsidRDefault="005A65A9">
      <w:pPr>
        <w:ind w:left="2290" w:right="416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Us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f</w:t>
      </w:r>
      <w:r>
        <w:rPr>
          <w:rFonts w:ascii="Arial" w:eastAsia="Arial" w:hAnsi="Arial" w:cs="Arial"/>
          <w:b/>
          <w:spacing w:val="-1"/>
          <w:sz w:val="24"/>
          <w:szCs w:val="24"/>
        </w:rPr>
        <w:t>u</w:t>
      </w:r>
      <w:r>
        <w:rPr>
          <w:rFonts w:ascii="Arial" w:eastAsia="Arial" w:hAnsi="Arial" w:cs="Arial"/>
          <w:b/>
          <w:sz w:val="24"/>
          <w:szCs w:val="24"/>
        </w:rPr>
        <w:t>l</w:t>
      </w:r>
      <w:r>
        <w:rPr>
          <w:rFonts w:ascii="Arial" w:eastAsia="Arial" w:hAnsi="Arial" w:cs="Arial"/>
          <w:b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pacing w:val="3"/>
          <w:sz w:val="24"/>
          <w:szCs w:val="24"/>
        </w:rPr>
        <w:t>w</w:t>
      </w:r>
      <w:r>
        <w:rPr>
          <w:rFonts w:ascii="Arial" w:eastAsia="Arial" w:hAnsi="Arial" w:cs="Arial"/>
          <w:b/>
          <w:spacing w:val="1"/>
          <w:sz w:val="24"/>
          <w:szCs w:val="24"/>
        </w:rPr>
        <w:t>e</w:t>
      </w:r>
      <w:r>
        <w:rPr>
          <w:rFonts w:ascii="Arial" w:eastAsia="Arial" w:hAnsi="Arial" w:cs="Arial"/>
          <w:b/>
          <w:sz w:val="24"/>
          <w:szCs w:val="24"/>
        </w:rPr>
        <w:t>b</w:t>
      </w:r>
      <w:r>
        <w:rPr>
          <w:rFonts w:ascii="Arial" w:eastAsia="Arial" w:hAnsi="Arial" w:cs="Arial"/>
          <w:b/>
          <w:spacing w:val="-2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>ite</w:t>
      </w:r>
      <w:r>
        <w:rPr>
          <w:rFonts w:ascii="Arial" w:eastAsia="Arial" w:hAnsi="Arial" w:cs="Arial"/>
          <w:b/>
          <w:spacing w:val="-1"/>
          <w:sz w:val="24"/>
          <w:szCs w:val="24"/>
        </w:rPr>
        <w:t>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hyperlink r:id="rId13"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3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lo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v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e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re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ad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in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4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kids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</w:hyperlink>
      <w:hyperlink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z w:val="24"/>
            <w:szCs w:val="24"/>
          </w:rPr>
          <w:t xml:space="preserve"> </w:t>
        </w:r>
      </w:hyperlink>
      <w:hyperlink r:id="rId14"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hu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a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</w:hyperlink>
      <w:hyperlink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  <w:r>
          <w:rPr>
            <w:rFonts w:ascii="Arial" w:eastAsia="Arial" w:hAnsi="Arial" w:cs="Arial"/>
            <w:color w:val="0000FF"/>
            <w:sz w:val="24"/>
            <w:szCs w:val="24"/>
          </w:rPr>
          <w:t xml:space="preserve"> </w:t>
        </w:r>
      </w:hyperlink>
      <w:hyperlink r:id="rId15"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pacing w:val="-3"/>
            <w:sz w:val="24"/>
            <w:szCs w:val="24"/>
            <w:u w:val="single" w:color="0000FF"/>
          </w:rPr>
          <w:t>w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boo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ktrustc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h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i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l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d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re</w:t>
        </w:r>
        <w:r>
          <w:rPr>
            <w:rFonts w:ascii="Arial" w:eastAsia="Arial" w:hAnsi="Arial" w:cs="Arial"/>
            <w:color w:val="0000FF"/>
            <w:spacing w:val="-1"/>
            <w:sz w:val="24"/>
            <w:szCs w:val="24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boo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ks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o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r</w:t>
        </w:r>
        <w:r>
          <w:rPr>
            <w:rFonts w:ascii="Arial" w:eastAsia="Arial" w:hAnsi="Arial" w:cs="Arial"/>
            <w:color w:val="0000FF"/>
            <w:spacing w:val="-2"/>
            <w:sz w:val="24"/>
            <w:szCs w:val="24"/>
            <w:u w:val="single" w:color="0000FF"/>
          </w:rPr>
          <w:t>g</w:t>
        </w:r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sz w:val="24"/>
            <w:szCs w:val="24"/>
            <w:u w:val="single" w:color="0000FF"/>
          </w:rPr>
          <w:t>u</w:t>
        </w:r>
      </w:hyperlink>
      <w:hyperlink>
        <w:r>
          <w:rPr>
            <w:rFonts w:ascii="Arial" w:eastAsia="Arial" w:hAnsi="Arial" w:cs="Arial"/>
            <w:color w:val="0000FF"/>
            <w:sz w:val="24"/>
            <w:szCs w:val="24"/>
            <w:u w:val="single" w:color="0000FF"/>
          </w:rPr>
          <w:t>k</w:t>
        </w:r>
      </w:hyperlink>
    </w:p>
    <w:sectPr w:rsidR="00660256">
      <w:pgSz w:w="12240" w:h="15840"/>
      <w:pgMar w:top="880" w:right="172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C200FB"/>
    <w:multiLevelType w:val="multilevel"/>
    <w:tmpl w:val="80C6978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256"/>
    <w:rsid w:val="005A65A9"/>
    <w:rsid w:val="00660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5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5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lovereading4kids.co.uk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booktrustchildrensbooks.org.uk/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www.achuka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556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 Markham</dc:creator>
  <cp:lastModifiedBy>Tony Markham</cp:lastModifiedBy>
  <cp:revision>2</cp:revision>
  <dcterms:created xsi:type="dcterms:W3CDTF">2014-01-27T09:50:00Z</dcterms:created>
  <dcterms:modified xsi:type="dcterms:W3CDTF">2014-01-27T09:50:00Z</dcterms:modified>
</cp:coreProperties>
</file>